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1D31B" w14:textId="77777777" w:rsidR="001D358C" w:rsidRDefault="001D358C" w:rsidP="00BE3FE8"/>
    <w:p w14:paraId="5A6270CB" w14:textId="77777777" w:rsidR="00DE438C" w:rsidRDefault="00DE438C" w:rsidP="00DE438C"/>
    <w:p w14:paraId="0D8DFE48" w14:textId="77777777" w:rsidR="00DE438C" w:rsidRPr="00744DF2" w:rsidRDefault="00DE438C" w:rsidP="00DE438C">
      <w:pPr>
        <w:jc w:val="right"/>
      </w:pPr>
      <w:r w:rsidRPr="00744DF2">
        <w:t>Płock,……………………</w:t>
      </w:r>
    </w:p>
    <w:p w14:paraId="1B60BE2A" w14:textId="77777777" w:rsidR="00DE438C" w:rsidRPr="00744DF2" w:rsidRDefault="00DE438C" w:rsidP="00DE438C">
      <w:pPr>
        <w:jc w:val="right"/>
      </w:pPr>
      <w:r w:rsidRPr="00744DF2">
        <w:t xml:space="preserve"> (miejscowość, data)</w:t>
      </w:r>
    </w:p>
    <w:p w14:paraId="696C18F6" w14:textId="77777777" w:rsidR="00DE438C" w:rsidRPr="00744DF2" w:rsidRDefault="00DE438C" w:rsidP="00DE438C">
      <w:pPr>
        <w:spacing w:line="276" w:lineRule="auto"/>
        <w:rPr>
          <w:b/>
          <w:bCs/>
        </w:rPr>
      </w:pPr>
      <w:r w:rsidRPr="00744DF2">
        <w:rPr>
          <w:b/>
          <w:bCs/>
        </w:rPr>
        <w:t>Dane wnioskodawcy</w:t>
      </w:r>
    </w:p>
    <w:p w14:paraId="73068F0C" w14:textId="77777777" w:rsidR="00DE438C" w:rsidRPr="00744DF2" w:rsidRDefault="00DE438C" w:rsidP="00DE438C">
      <w:pPr>
        <w:spacing w:line="276" w:lineRule="auto"/>
      </w:pPr>
      <w:r w:rsidRPr="00744DF2">
        <w:t>Imię i nazwisko ………………………………………</w:t>
      </w:r>
    </w:p>
    <w:p w14:paraId="5DAABEF6" w14:textId="77777777" w:rsidR="00DE438C" w:rsidRPr="00744DF2" w:rsidRDefault="00DE438C" w:rsidP="00DE438C">
      <w:pPr>
        <w:spacing w:line="276" w:lineRule="auto"/>
      </w:pPr>
      <w:r w:rsidRPr="00744DF2">
        <w:t>Adres …………………………………………………</w:t>
      </w:r>
    </w:p>
    <w:p w14:paraId="7A6CCA17" w14:textId="77777777" w:rsidR="00DE438C" w:rsidRDefault="00DE438C" w:rsidP="00DE438C">
      <w:pPr>
        <w:spacing w:line="276" w:lineRule="auto"/>
      </w:pPr>
      <w:r w:rsidRPr="00744DF2">
        <w:t>NIP …………………………………………………...</w:t>
      </w:r>
    </w:p>
    <w:p w14:paraId="5A6871C6" w14:textId="77777777" w:rsidR="00DD218A" w:rsidRPr="00744DF2" w:rsidRDefault="00DD218A" w:rsidP="00DE438C">
      <w:pPr>
        <w:spacing w:line="276" w:lineRule="auto"/>
      </w:pPr>
    </w:p>
    <w:p w14:paraId="3A91D5AF" w14:textId="77777777" w:rsidR="00DE438C" w:rsidRPr="00744DF2" w:rsidRDefault="00DE438C" w:rsidP="00DE438C"/>
    <w:p w14:paraId="07BF61D6" w14:textId="77777777" w:rsidR="00DE438C" w:rsidRPr="00744DF2" w:rsidRDefault="00DE438C" w:rsidP="00DE438C">
      <w:pPr>
        <w:jc w:val="center"/>
        <w:rPr>
          <w:b/>
        </w:rPr>
      </w:pPr>
      <w:r w:rsidRPr="00744DF2">
        <w:rPr>
          <w:b/>
        </w:rPr>
        <w:t>OŚWIADCZENIE</w:t>
      </w:r>
    </w:p>
    <w:p w14:paraId="5418F840" w14:textId="77777777" w:rsidR="00DE438C" w:rsidRPr="00744DF2" w:rsidRDefault="00DE438C" w:rsidP="00DE438C">
      <w:pPr>
        <w:jc w:val="both"/>
      </w:pPr>
      <w:r w:rsidRPr="00744DF2">
        <w:t xml:space="preserve">              Uprzedzony o odpowiedzialności karnej za fałszywe zeznanie (art. 233 ustawy z dnia 6 czerwca 1997r. Kodeks karny – tekst jednolity Dz. U. z 2020r., poz. 1444 z </w:t>
      </w:r>
      <w:proofErr w:type="spellStart"/>
      <w:r w:rsidRPr="00744DF2">
        <w:t>późn</w:t>
      </w:r>
      <w:proofErr w:type="spellEnd"/>
      <w:r w:rsidRPr="00744DF2">
        <w:t>. zm.), tj.:</w:t>
      </w:r>
    </w:p>
    <w:p w14:paraId="5CF8A137" w14:textId="77777777" w:rsidR="00DE438C" w:rsidRDefault="00DE438C" w:rsidP="00DE438C">
      <w:pPr>
        <w:jc w:val="both"/>
      </w:pPr>
      <w:r w:rsidRPr="00744DF2">
        <w:t>Art. 233. § 1. Kto, składając zeznanie mające służyć za dowód w postępowaniu sądowym lub w innym postępowaniu prowadzonym na podstawie ustawy, zeznaje nieprawdę lub zataja prawdę, podlega karze pozbawienia wolności od 6 miesięcy do lat 8.</w:t>
      </w:r>
    </w:p>
    <w:p w14:paraId="494D9F62" w14:textId="77777777" w:rsidR="00DE438C" w:rsidRPr="00744DF2" w:rsidRDefault="00DE438C" w:rsidP="00DE438C">
      <w:pPr>
        <w:jc w:val="both"/>
      </w:pPr>
    </w:p>
    <w:p w14:paraId="41E85BBA" w14:textId="77777777" w:rsidR="00DE438C" w:rsidRPr="00744DF2" w:rsidRDefault="00DE438C" w:rsidP="00DE438C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744DF2">
        <w:rPr>
          <w:rFonts w:ascii="Times New Roman" w:hAnsi="Times New Roman" w:cs="Times New Roman"/>
          <w:b/>
        </w:rPr>
        <w:t>Oświadczam, iż w okresie 12 miesięcy przed dniem złożenia wniosku o przyznanie jednorazowo środków na podjęcie działalności gospodarczej nie prowadziłam/</w:t>
      </w:r>
      <w:proofErr w:type="spellStart"/>
      <w:r w:rsidRPr="00744DF2">
        <w:rPr>
          <w:rFonts w:ascii="Times New Roman" w:hAnsi="Times New Roman" w:cs="Times New Roman"/>
          <w:b/>
        </w:rPr>
        <w:t>łem</w:t>
      </w:r>
      <w:proofErr w:type="spellEnd"/>
      <w:r w:rsidRPr="00744DF2">
        <w:rPr>
          <w:rFonts w:ascii="Times New Roman" w:hAnsi="Times New Roman" w:cs="Times New Roman"/>
          <w:b/>
        </w:rPr>
        <w:t xml:space="preserve"> działalności gospodarczej. </w:t>
      </w:r>
    </w:p>
    <w:p w14:paraId="0A13C258" w14:textId="77777777" w:rsidR="00DE438C" w:rsidRPr="00744DF2" w:rsidRDefault="00DE438C" w:rsidP="00DE438C">
      <w:pPr>
        <w:ind w:left="284" w:hanging="284"/>
        <w:jc w:val="both"/>
        <w:rPr>
          <w:b/>
        </w:rPr>
      </w:pPr>
    </w:p>
    <w:p w14:paraId="3313604B" w14:textId="77777777" w:rsidR="00DE438C" w:rsidRPr="00744DF2" w:rsidRDefault="00DE438C" w:rsidP="00DE438C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744DF2">
        <w:rPr>
          <w:rFonts w:ascii="Times New Roman" w:hAnsi="Times New Roman" w:cs="Times New Roman"/>
          <w:b/>
        </w:rPr>
        <w:t>Oświadczam, że wydatki określone we wniosku o przyznanie bezrobotnemu jednorazowych środków z Funduszu Pracy na podjęcie działalności gospodarczej z dnia ……</w:t>
      </w:r>
      <w:r>
        <w:rPr>
          <w:rFonts w:ascii="Times New Roman" w:hAnsi="Times New Roman" w:cs="Times New Roman"/>
          <w:b/>
        </w:rPr>
        <w:t>……</w:t>
      </w:r>
      <w:r w:rsidRPr="00744DF2">
        <w:rPr>
          <w:rFonts w:ascii="Times New Roman" w:hAnsi="Times New Roman" w:cs="Times New Roman"/>
          <w:b/>
        </w:rPr>
        <w:t>…….. - punkt III –</w:t>
      </w:r>
      <w:r>
        <w:rPr>
          <w:rFonts w:ascii="Times New Roman" w:hAnsi="Times New Roman" w:cs="Times New Roman"/>
          <w:b/>
        </w:rPr>
        <w:t xml:space="preserve"> </w:t>
      </w:r>
      <w:r w:rsidRPr="00744DF2">
        <w:rPr>
          <w:rFonts w:ascii="Times New Roman" w:hAnsi="Times New Roman" w:cs="Times New Roman"/>
          <w:b/>
        </w:rPr>
        <w:t xml:space="preserve">Kalkulacja kosztów związanych z podjęciem działalności gospodarczej oraz szczegółowa specyfikacja wydatków, nie podlegają, nie podlegały oraz nie będą podlegały podwójnemu rozliczeniu z innych środków publicznych. </w:t>
      </w:r>
    </w:p>
    <w:p w14:paraId="0961EB2D" w14:textId="77777777" w:rsidR="00DE438C" w:rsidRPr="00744DF2" w:rsidRDefault="00DE438C" w:rsidP="00DE438C">
      <w:pPr>
        <w:ind w:left="284" w:hanging="284"/>
        <w:jc w:val="both"/>
        <w:rPr>
          <w:b/>
        </w:rPr>
      </w:pPr>
    </w:p>
    <w:p w14:paraId="0C87CD3B" w14:textId="77777777" w:rsidR="00DE438C" w:rsidRPr="00744DF2" w:rsidRDefault="00DE438C" w:rsidP="00DE438C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744DF2">
        <w:rPr>
          <w:rFonts w:ascii="Times New Roman" w:hAnsi="Times New Roman" w:cs="Times New Roman"/>
          <w:b/>
        </w:rPr>
        <w:t>Oświadczam, że nie byłem/</w:t>
      </w:r>
      <w:proofErr w:type="spellStart"/>
      <w:r w:rsidRPr="00744DF2">
        <w:rPr>
          <w:rFonts w:ascii="Times New Roman" w:hAnsi="Times New Roman" w:cs="Times New Roman"/>
          <w:b/>
        </w:rPr>
        <w:t>am</w:t>
      </w:r>
      <w:proofErr w:type="spellEnd"/>
      <w:r w:rsidRPr="00744DF2">
        <w:rPr>
          <w:rFonts w:ascii="Times New Roman" w:hAnsi="Times New Roman" w:cs="Times New Roman"/>
          <w:b/>
        </w:rPr>
        <w:t xml:space="preserve"> karany/a karą zakazu dostępu do środków, o których mowa w art. 5 ust. 3 pkt 1 i 4 ustawy z dnia 27 sierpnia 2009 r. o finansach publicznych (Dz.U. z 2020 r. poz. 1175, z </w:t>
      </w:r>
      <w:proofErr w:type="spellStart"/>
      <w:r w:rsidRPr="00744DF2">
        <w:rPr>
          <w:rFonts w:ascii="Times New Roman" w:hAnsi="Times New Roman" w:cs="Times New Roman"/>
          <w:b/>
        </w:rPr>
        <w:t>późn</w:t>
      </w:r>
      <w:proofErr w:type="spellEnd"/>
      <w:r w:rsidRPr="00744DF2">
        <w:rPr>
          <w:rFonts w:ascii="Times New Roman" w:hAnsi="Times New Roman" w:cs="Times New Roman"/>
          <w:b/>
        </w:rPr>
        <w:t xml:space="preserve">. zm.) w związku z przepisami ustawy z dnia 15 czerwca 2012 r. o skutkach powierzania wykonywania pracy cudzoziemcom przebywającym wbrew przepisom na terytorium Rzeczypospolitej Polskiej (Dz.U. z dnia 6 lipca 2012 r., poz. 769). </w:t>
      </w:r>
    </w:p>
    <w:p w14:paraId="50D90688" w14:textId="77777777" w:rsidR="00DE438C" w:rsidRPr="002A76CB" w:rsidRDefault="00DE438C" w:rsidP="00DE438C">
      <w:pPr>
        <w:rPr>
          <w:b/>
          <w:bCs/>
        </w:rPr>
      </w:pPr>
    </w:p>
    <w:p w14:paraId="30DC6ECB" w14:textId="77777777" w:rsidR="00DE438C" w:rsidRPr="00744DF2" w:rsidRDefault="00DE438C" w:rsidP="00DE438C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3931DFE" w14:textId="77777777" w:rsidR="00DE438C" w:rsidRDefault="00DE438C" w:rsidP="00DE438C">
      <w:pPr>
        <w:jc w:val="both"/>
      </w:pPr>
      <w:r w:rsidRPr="00744DF2">
        <w:t>Art. 233. § 2. Warunkiem odpowiedzialności jest, aby przyjmujący zeznanie, działając w zakresie swoich uprawnień, uprzedził zeznającego o odpowiedzialności karnej za fałszywe zeznanie lub odebrał od niego przyrzeczenie.</w:t>
      </w:r>
      <w:r>
        <w:t xml:space="preserve"> </w:t>
      </w:r>
    </w:p>
    <w:p w14:paraId="0DF24E40" w14:textId="77777777" w:rsidR="00DE438C" w:rsidRPr="00744DF2" w:rsidRDefault="00DE438C" w:rsidP="00DE438C">
      <w:pPr>
        <w:jc w:val="both"/>
      </w:pPr>
      <w:r w:rsidRPr="00744DF2">
        <w:t>Świadomy odpowiedzialności karnej wynikającej z art. 297 Kodeksu karnego za podanie w niniejszym oświadczeniu nieprawdy, potwierdzam własnoręcznym podpisem prawdziwość danych zamieszczonych powyżej.</w:t>
      </w:r>
    </w:p>
    <w:p w14:paraId="23B0B0D6" w14:textId="77777777" w:rsidR="00DE438C" w:rsidRDefault="00DE438C" w:rsidP="00DE438C">
      <w:pPr>
        <w:ind w:left="4956" w:firstLine="708"/>
        <w:jc w:val="center"/>
      </w:pPr>
    </w:p>
    <w:p w14:paraId="4C7CD570" w14:textId="77777777" w:rsidR="00DE438C" w:rsidRDefault="00DE438C" w:rsidP="00DE438C">
      <w:pPr>
        <w:ind w:left="4956" w:firstLine="708"/>
        <w:jc w:val="center"/>
      </w:pPr>
    </w:p>
    <w:p w14:paraId="6C14FF67" w14:textId="120A56BA" w:rsidR="00DE438C" w:rsidRPr="00744DF2" w:rsidRDefault="005F0723" w:rsidP="00DE438C">
      <w:pPr>
        <w:ind w:left="4956" w:firstLine="708"/>
        <w:jc w:val="center"/>
      </w:pPr>
      <w:r>
        <w:t>……………………………………</w:t>
      </w:r>
      <w:r w:rsidR="00DE438C" w:rsidRPr="00744DF2">
        <w:t xml:space="preserve">                  </w:t>
      </w:r>
    </w:p>
    <w:p w14:paraId="7C970AD3" w14:textId="77777777" w:rsidR="00DE438C" w:rsidRPr="0062041E" w:rsidRDefault="00DE438C" w:rsidP="00DE438C">
      <w:pPr>
        <w:jc w:val="right"/>
        <w:rPr>
          <w:sz w:val="20"/>
        </w:rPr>
      </w:pPr>
      <w:r w:rsidRPr="0062041E">
        <w:rPr>
          <w:sz w:val="20"/>
        </w:rPr>
        <w:t>(podpis osoby</w:t>
      </w:r>
      <w:r w:rsidRPr="0062041E">
        <w:rPr>
          <w:b/>
          <w:sz w:val="20"/>
        </w:rPr>
        <w:t xml:space="preserve"> składającej</w:t>
      </w:r>
      <w:r w:rsidRPr="0062041E">
        <w:rPr>
          <w:sz w:val="20"/>
        </w:rPr>
        <w:t xml:space="preserve"> oświadczenie)             </w:t>
      </w:r>
    </w:p>
    <w:p w14:paraId="49873CF5" w14:textId="77777777" w:rsidR="00DE438C" w:rsidRDefault="00DE438C" w:rsidP="00DE438C">
      <w:pPr>
        <w:pStyle w:val="CMSHeadL7"/>
        <w:numPr>
          <w:ilvl w:val="0"/>
          <w:numId w:val="0"/>
        </w:numPr>
        <w:spacing w:after="0" w:line="276" w:lineRule="auto"/>
        <w:jc w:val="both"/>
        <w:rPr>
          <w:sz w:val="20"/>
        </w:rPr>
      </w:pPr>
    </w:p>
    <w:p w14:paraId="030C6F21" w14:textId="77777777" w:rsidR="001D358C" w:rsidRDefault="001D358C" w:rsidP="00BE3FE8">
      <w:bookmarkStart w:id="0" w:name="_GoBack"/>
      <w:bookmarkEnd w:id="0"/>
    </w:p>
    <w:sectPr w:rsidR="001D358C" w:rsidSect="00BE3FE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2268" w:right="1418" w:bottom="238" w:left="1418" w:header="425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BC4A5" w14:textId="77777777" w:rsidR="0088296B" w:rsidRDefault="0088296B">
      <w:r>
        <w:separator/>
      </w:r>
    </w:p>
  </w:endnote>
  <w:endnote w:type="continuationSeparator" w:id="0">
    <w:p w14:paraId="27432D20" w14:textId="77777777" w:rsidR="0088296B" w:rsidRDefault="0088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91" w:type="dxa"/>
      <w:tblInd w:w="-502" w:type="dxa"/>
      <w:tblLook w:val="01E0" w:firstRow="1" w:lastRow="1" w:firstColumn="1" w:lastColumn="1" w:noHBand="0" w:noVBand="0"/>
    </w:tblPr>
    <w:tblGrid>
      <w:gridCol w:w="250"/>
      <w:gridCol w:w="8428"/>
      <w:gridCol w:w="350"/>
      <w:gridCol w:w="478"/>
      <w:gridCol w:w="85"/>
    </w:tblGrid>
    <w:tr w:rsidR="00185234" w:rsidRPr="00DD218A" w14:paraId="4709CC17" w14:textId="77777777" w:rsidTr="004560D1">
      <w:trPr>
        <w:trHeight w:val="767"/>
      </w:trPr>
      <w:tc>
        <w:tcPr>
          <w:tcW w:w="250" w:type="dxa"/>
        </w:tcPr>
        <w:p w14:paraId="2C3DC2BA" w14:textId="77777777" w:rsidR="00185234" w:rsidRDefault="00185234" w:rsidP="004560D1">
          <w:pPr>
            <w:pStyle w:val="Tekstpodstawowy"/>
            <w:spacing w:before="120"/>
            <w:ind w:right="-6387"/>
            <w:jc w:val="right"/>
          </w:pPr>
          <w:r>
            <w:t>PPUP w Płocku</w:t>
          </w:r>
        </w:p>
      </w:tc>
      <w:tc>
        <w:tcPr>
          <w:tcW w:w="8778" w:type="dxa"/>
          <w:gridSpan w:val="2"/>
        </w:tcPr>
        <w:p w14:paraId="5864344F" w14:textId="77777777" w:rsidR="00185234" w:rsidRPr="00FA6435" w:rsidRDefault="007160C1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pl-PL"/>
            </w:rPr>
            <w:pict w14:anchorId="3C73287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6" type="#_x0000_t202" style="position:absolute;left:0;text-align:left;margin-left:395.45pt;margin-top:-4.35pt;width:72.75pt;height:48pt;z-index:251658240;mso-position-horizontal-relative:text;mso-position-vertical-relative:text" stroked="f">
                <v:textbox style="mso-next-textbox:#_x0000_s2066">
                  <w:txbxContent>
                    <w:p w14:paraId="72A800B1" w14:textId="77777777" w:rsidR="00185234" w:rsidRPr="0018641D" w:rsidRDefault="00185234" w:rsidP="008D3AA0">
                      <w:pPr>
                        <w:rPr>
                          <w:color w:val="008000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35B4C01" wp14:editId="607F7756">
                            <wp:extent cx="638175" cy="422887"/>
                            <wp:effectExtent l="19050" t="0" r="9525" b="0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844" cy="42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pl-PL"/>
            </w:rPr>
            <w:pict w14:anchorId="28E37D40">
              <v:line id="_x0000_s2067" style="position:absolute;left:0;text-align:left;z-index:251659264;mso-position-horizontal-relative:text;mso-position-vertical-relative:text" from="-4.05pt,-4.35pt" to="454.95pt,-4.35pt"/>
            </w:pict>
          </w:r>
          <w:r w:rsidR="00185234" w:rsidRPr="00FA6435">
            <w:rPr>
              <w:rFonts w:ascii="Verdana" w:hAnsi="Verdana" w:cs="Tahoma"/>
              <w:b/>
              <w:sz w:val="16"/>
              <w:szCs w:val="16"/>
            </w:rPr>
            <w:t>Powiatowy Urząd Pracy w Płocku</w:t>
          </w:r>
        </w:p>
        <w:p w14:paraId="17379344" w14:textId="77777777" w:rsidR="00185234" w:rsidRPr="00FA6435" w:rsidRDefault="00185234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 w:rsidRPr="00FA6435">
            <w:rPr>
              <w:rFonts w:ascii="Verdana" w:hAnsi="Verdana" w:cs="Tahoma"/>
              <w:b/>
              <w:sz w:val="16"/>
              <w:szCs w:val="16"/>
            </w:rPr>
            <w:t>ul. Kostrogaj 1, 09-400 Płock</w:t>
          </w:r>
        </w:p>
        <w:p w14:paraId="4A196601" w14:textId="77777777" w:rsidR="00185234" w:rsidRPr="00FA6435" w:rsidRDefault="00185234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  <w:lang w:val="en-US"/>
            </w:rPr>
          </w:pPr>
          <w:r w:rsidRPr="00FA6435">
            <w:rPr>
              <w:rFonts w:ascii="Verdana" w:hAnsi="Verdana" w:cs="Tahoma"/>
              <w:b/>
              <w:sz w:val="16"/>
              <w:szCs w:val="16"/>
              <w:lang w:val="en-US"/>
            </w:rPr>
            <w:t>Tel. 024/267-46-30, Fax 024/267-46-31</w:t>
          </w:r>
        </w:p>
        <w:p w14:paraId="4B6B0715" w14:textId="77777777" w:rsidR="00185234" w:rsidRPr="00FA6435" w:rsidRDefault="00E60EAD" w:rsidP="004560D1">
          <w:pPr>
            <w:pStyle w:val="Stopka"/>
            <w:ind w:left="-1384" w:firstLine="1276"/>
            <w:jc w:val="both"/>
            <w:rPr>
              <w:color w:val="008000"/>
              <w:lang w:val="en-US"/>
            </w:rPr>
          </w:pPr>
          <w:r>
            <w:rPr>
              <w:rFonts w:ascii="Verdana" w:hAnsi="Verdana" w:cs="Tahoma"/>
              <w:b/>
              <w:color w:val="008000"/>
              <w:sz w:val="16"/>
              <w:szCs w:val="16"/>
              <w:lang w:val="en-US"/>
            </w:rPr>
            <w:t>plock.praca.gov.pl</w:t>
          </w:r>
        </w:p>
      </w:tc>
      <w:tc>
        <w:tcPr>
          <w:tcW w:w="563" w:type="dxa"/>
          <w:gridSpan w:val="2"/>
        </w:tcPr>
        <w:p w14:paraId="63FB9ED9" w14:textId="77777777" w:rsidR="00185234" w:rsidRPr="00FA6435" w:rsidRDefault="00185234" w:rsidP="004560D1">
          <w:pPr>
            <w:pStyle w:val="Tekstpodstawowy"/>
            <w:spacing w:before="120"/>
            <w:jc w:val="center"/>
            <w:rPr>
              <w:lang w:val="en-US"/>
            </w:rPr>
          </w:pPr>
        </w:p>
      </w:tc>
    </w:tr>
    <w:tr w:rsidR="00185234" w:rsidRPr="00DD218A" w14:paraId="29225CA7" w14:textId="77777777" w:rsidTr="004560D1">
      <w:trPr>
        <w:gridAfter w:val="1"/>
        <w:wAfter w:w="85" w:type="dxa"/>
        <w:trHeight w:val="306"/>
      </w:trPr>
      <w:tc>
        <w:tcPr>
          <w:tcW w:w="250" w:type="dxa"/>
        </w:tcPr>
        <w:p w14:paraId="5DE75F5A" w14:textId="77777777" w:rsidR="00185234" w:rsidRPr="00FA6435" w:rsidRDefault="00185234" w:rsidP="004560D1">
          <w:pPr>
            <w:pStyle w:val="Tekstpodstawowy"/>
            <w:spacing w:before="120"/>
            <w:ind w:right="192"/>
            <w:jc w:val="right"/>
            <w:rPr>
              <w:lang w:val="en-US"/>
            </w:rPr>
          </w:pPr>
        </w:p>
      </w:tc>
      <w:tc>
        <w:tcPr>
          <w:tcW w:w="8428" w:type="dxa"/>
        </w:tcPr>
        <w:p w14:paraId="1041E719" w14:textId="77777777" w:rsidR="00185234" w:rsidRPr="00FA6435" w:rsidRDefault="00185234" w:rsidP="004560D1">
          <w:pPr>
            <w:pStyle w:val="Stopka"/>
            <w:tabs>
              <w:tab w:val="left" w:pos="2310"/>
            </w:tabs>
            <w:rPr>
              <w:sz w:val="20"/>
              <w:lang w:val="en-US"/>
            </w:rPr>
          </w:pPr>
        </w:p>
      </w:tc>
      <w:tc>
        <w:tcPr>
          <w:tcW w:w="828" w:type="dxa"/>
          <w:gridSpan w:val="2"/>
        </w:tcPr>
        <w:p w14:paraId="4B4B7708" w14:textId="77777777" w:rsidR="00185234" w:rsidRPr="00FA6435" w:rsidRDefault="00185234" w:rsidP="004560D1">
          <w:pPr>
            <w:pStyle w:val="Tekstpodstawowy"/>
            <w:spacing w:before="120"/>
            <w:rPr>
              <w:lang w:val="en-US"/>
            </w:rPr>
          </w:pPr>
        </w:p>
      </w:tc>
    </w:tr>
  </w:tbl>
  <w:p w14:paraId="264937FB" w14:textId="77777777" w:rsidR="00185234" w:rsidRPr="000B26D3" w:rsidRDefault="00185234">
    <w:pPr>
      <w:pStyle w:val="Stopka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28" w:type="dxa"/>
      <w:tblInd w:w="-502" w:type="dxa"/>
      <w:tblLook w:val="01E0" w:firstRow="1" w:lastRow="1" w:firstColumn="1" w:lastColumn="1" w:noHBand="0" w:noVBand="0"/>
    </w:tblPr>
    <w:tblGrid>
      <w:gridCol w:w="563"/>
      <w:gridCol w:w="265"/>
    </w:tblGrid>
    <w:tr w:rsidR="00185234" w:rsidRPr="004E58F9" w14:paraId="27CBDD43" w14:textId="77777777" w:rsidTr="004F5AAC">
      <w:trPr>
        <w:gridAfter w:val="1"/>
        <w:wAfter w:w="265" w:type="dxa"/>
        <w:trHeight w:val="767"/>
      </w:trPr>
      <w:tc>
        <w:tcPr>
          <w:tcW w:w="563" w:type="dxa"/>
        </w:tcPr>
        <w:p w14:paraId="21C1EDC8" w14:textId="77777777" w:rsidR="00185234" w:rsidRPr="00FA6435" w:rsidRDefault="00185234" w:rsidP="00FA6435">
          <w:pPr>
            <w:pStyle w:val="Tekstpodstawowy"/>
            <w:spacing w:before="120"/>
            <w:jc w:val="center"/>
            <w:rPr>
              <w:lang w:val="en-US"/>
            </w:rPr>
          </w:pPr>
        </w:p>
      </w:tc>
    </w:tr>
    <w:tr w:rsidR="00185234" w:rsidRPr="004E58F9" w14:paraId="784B9F5C" w14:textId="77777777" w:rsidTr="004F5AAC">
      <w:trPr>
        <w:trHeight w:val="306"/>
      </w:trPr>
      <w:tc>
        <w:tcPr>
          <w:tcW w:w="828" w:type="dxa"/>
          <w:gridSpan w:val="2"/>
        </w:tcPr>
        <w:p w14:paraId="52F41161" w14:textId="77777777" w:rsidR="00185234" w:rsidRPr="00FA6435" w:rsidRDefault="00185234" w:rsidP="00FA6435">
          <w:pPr>
            <w:pStyle w:val="Tekstpodstawowy"/>
            <w:spacing w:before="120"/>
            <w:rPr>
              <w:lang w:val="en-US"/>
            </w:rPr>
          </w:pPr>
        </w:p>
      </w:tc>
    </w:tr>
  </w:tbl>
  <w:p w14:paraId="082D868F" w14:textId="77777777" w:rsidR="00185234" w:rsidRPr="0018641D" w:rsidRDefault="00185234" w:rsidP="00DD1893">
    <w:pPr>
      <w:pStyle w:val="Stopka"/>
      <w:ind w:left="142" w:firstLine="142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11633" w14:textId="77777777" w:rsidR="0088296B" w:rsidRDefault="0088296B">
      <w:r>
        <w:separator/>
      </w:r>
    </w:p>
  </w:footnote>
  <w:footnote w:type="continuationSeparator" w:id="0">
    <w:p w14:paraId="4136D6CC" w14:textId="77777777" w:rsidR="0088296B" w:rsidRDefault="00882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A965B" w14:textId="77777777" w:rsidR="00185234" w:rsidRDefault="00245AB2" w:rsidP="00F370BE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1852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106FF9F" w14:textId="77777777" w:rsidR="00185234" w:rsidRDefault="00185234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96893" w14:textId="469E41C8" w:rsidR="00185234" w:rsidRDefault="007160C1">
    <w:pPr>
      <w:pStyle w:val="Nagwek"/>
      <w:ind w:right="360"/>
    </w:pPr>
    <w:r>
      <w:rPr>
        <w:noProof/>
        <w:lang w:eastAsia="pl-PL"/>
      </w:rPr>
      <w:drawing>
        <wp:inline distT="0" distB="0" distL="0" distR="0" wp14:anchorId="404E6681" wp14:editId="2CB808C0">
          <wp:extent cx="5758815" cy="126111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(wersja czarno-biała)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8815" cy="1261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AD8EDF" w14:textId="77777777" w:rsidR="000C6E9B" w:rsidRDefault="000C6E9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7E42E8" w14:textId="77777777" w:rsidR="00185234" w:rsidRDefault="0054264E" w:rsidP="00701E7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3A48BFF1" wp14:editId="13F8432A">
          <wp:simplePos x="0" y="0"/>
          <wp:positionH relativeFrom="column">
            <wp:posOffset>13970</wp:posOffset>
          </wp:positionH>
          <wp:positionV relativeFrom="paragraph">
            <wp:posOffset>-3810</wp:posOffset>
          </wp:positionV>
          <wp:extent cx="5762625" cy="790575"/>
          <wp:effectExtent l="19050" t="0" r="9525" b="0"/>
          <wp:wrapSquare wrapText="bothSides"/>
          <wp:docPr id="13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8D97294" w14:textId="77777777" w:rsidR="00185234" w:rsidRDefault="00185234" w:rsidP="00701E72">
    <w:pPr>
      <w:pStyle w:val="Nagwek"/>
    </w:pPr>
  </w:p>
  <w:p w14:paraId="490D8FBA" w14:textId="77777777" w:rsidR="00185234" w:rsidRDefault="00185234" w:rsidP="00701E72">
    <w:pPr>
      <w:pStyle w:val="Nagwek"/>
    </w:pPr>
  </w:p>
  <w:p w14:paraId="284FA511" w14:textId="77777777" w:rsidR="00185234" w:rsidRDefault="00185234" w:rsidP="00701E72">
    <w:pPr>
      <w:pStyle w:val="Nagwek"/>
    </w:pPr>
  </w:p>
  <w:p w14:paraId="127C567E" w14:textId="77777777" w:rsidR="00185234" w:rsidRPr="00701E72" w:rsidRDefault="0054264E" w:rsidP="00701E7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6356818" wp14:editId="39E71F49">
          <wp:simplePos x="0" y="0"/>
          <wp:positionH relativeFrom="column">
            <wp:posOffset>23495</wp:posOffset>
          </wp:positionH>
          <wp:positionV relativeFrom="paragraph">
            <wp:posOffset>133350</wp:posOffset>
          </wp:positionV>
          <wp:extent cx="5753100" cy="428625"/>
          <wp:effectExtent l="19050" t="0" r="0" b="0"/>
          <wp:wrapSquare wrapText="bothSides"/>
          <wp:docPr id="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6441DC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07A44AD0"/>
    <w:multiLevelType w:val="multilevel"/>
    <w:tmpl w:val="8AD0E68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0E4061D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F5D10F4"/>
    <w:multiLevelType w:val="singleLevel"/>
    <w:tmpl w:val="3588F0F4"/>
    <w:lvl w:ilvl="0">
      <w:start w:val="2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 w15:restartNumberingAfterBreak="0">
    <w:nsid w:val="11701FB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7BA75B7"/>
    <w:multiLevelType w:val="multilevel"/>
    <w:tmpl w:val="61DCB9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01E9D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CB2777"/>
    <w:multiLevelType w:val="hybridMultilevel"/>
    <w:tmpl w:val="50984542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1470C"/>
    <w:multiLevelType w:val="multilevel"/>
    <w:tmpl w:val="B916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696C59"/>
    <w:multiLevelType w:val="hybridMultilevel"/>
    <w:tmpl w:val="A454BEAC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DB4728"/>
    <w:multiLevelType w:val="hybridMultilevel"/>
    <w:tmpl w:val="841E07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2E3193"/>
    <w:multiLevelType w:val="hybridMultilevel"/>
    <w:tmpl w:val="234A2A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B23F3F"/>
    <w:multiLevelType w:val="multilevel"/>
    <w:tmpl w:val="0F1AC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1A7FB9"/>
    <w:multiLevelType w:val="hybridMultilevel"/>
    <w:tmpl w:val="4D5AF8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636D8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4B90EB2"/>
    <w:multiLevelType w:val="multilevel"/>
    <w:tmpl w:val="DCA40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C63ADF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28527D2A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87F3793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2A0F2935"/>
    <w:multiLevelType w:val="multilevel"/>
    <w:tmpl w:val="4676A5BA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BE51B52"/>
    <w:multiLevelType w:val="singleLevel"/>
    <w:tmpl w:val="84D67FC0"/>
    <w:lvl w:ilvl="0">
      <w:numFmt w:val="bullet"/>
      <w:lvlText w:val=""/>
      <w:lvlJc w:val="left"/>
      <w:pPr>
        <w:tabs>
          <w:tab w:val="num" w:pos="390"/>
        </w:tabs>
        <w:ind w:left="390" w:hanging="390"/>
      </w:pPr>
      <w:rPr>
        <w:rFonts w:ascii="Symbol" w:hAnsi="Symbol" w:hint="default"/>
      </w:rPr>
    </w:lvl>
  </w:abstractNum>
  <w:abstractNum w:abstractNumId="24" w15:restartNumberingAfterBreak="0">
    <w:nsid w:val="35930202"/>
    <w:multiLevelType w:val="hybridMultilevel"/>
    <w:tmpl w:val="4B52E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B160E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D9D6BA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40216AD8"/>
    <w:multiLevelType w:val="multilevel"/>
    <w:tmpl w:val="51104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88A1159"/>
    <w:multiLevelType w:val="singleLevel"/>
    <w:tmpl w:val="680AE0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9FA3BA2"/>
    <w:multiLevelType w:val="hybridMultilevel"/>
    <w:tmpl w:val="0C5A5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F84930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4C575D50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4E3B723E"/>
    <w:multiLevelType w:val="multilevel"/>
    <w:tmpl w:val="FB3002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B12294"/>
    <w:multiLevelType w:val="hybridMultilevel"/>
    <w:tmpl w:val="01187704"/>
    <w:lvl w:ilvl="0" w:tplc="FFFFFFF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34" w15:restartNumberingAfterBreak="0">
    <w:nsid w:val="4ED2262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54783EEC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582202D"/>
    <w:multiLevelType w:val="hybridMultilevel"/>
    <w:tmpl w:val="1A301A70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9560D"/>
    <w:multiLevelType w:val="multilevel"/>
    <w:tmpl w:val="01849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8" w15:restartNumberingAfterBreak="0">
    <w:nsid w:val="579A6D65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943364C"/>
    <w:multiLevelType w:val="multilevel"/>
    <w:tmpl w:val="62CA4AC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26679B"/>
    <w:multiLevelType w:val="multilevel"/>
    <w:tmpl w:val="56CEA1B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42" w15:restartNumberingAfterBreak="0">
    <w:nsid w:val="5DDB588C"/>
    <w:multiLevelType w:val="multilevel"/>
    <w:tmpl w:val="62CA4AC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84466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 w15:restartNumberingAfterBreak="0">
    <w:nsid w:val="69732DDC"/>
    <w:multiLevelType w:val="hybridMultilevel"/>
    <w:tmpl w:val="114868B6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8C3FF1"/>
    <w:multiLevelType w:val="multilevel"/>
    <w:tmpl w:val="A1E41D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F30CB1"/>
    <w:multiLevelType w:val="multilevel"/>
    <w:tmpl w:val="11543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7" w15:restartNumberingAfterBreak="0">
    <w:nsid w:val="757A2602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7D613740"/>
    <w:multiLevelType w:val="multilevel"/>
    <w:tmpl w:val="9EB2C0D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6"/>
  </w:num>
  <w:num w:numId="3">
    <w:abstractNumId w:val="37"/>
  </w:num>
  <w:num w:numId="4">
    <w:abstractNumId w:val="5"/>
  </w:num>
  <w:num w:numId="5">
    <w:abstractNumId w:val="45"/>
  </w:num>
  <w:num w:numId="6">
    <w:abstractNumId w:val="40"/>
  </w:num>
  <w:num w:numId="7">
    <w:abstractNumId w:val="7"/>
  </w:num>
  <w:num w:numId="8">
    <w:abstractNumId w:val="19"/>
  </w:num>
  <w:num w:numId="9">
    <w:abstractNumId w:val="30"/>
  </w:num>
  <w:num w:numId="10">
    <w:abstractNumId w:val="3"/>
  </w:num>
  <w:num w:numId="11">
    <w:abstractNumId w:val="6"/>
  </w:num>
  <w:num w:numId="12">
    <w:abstractNumId w:val="33"/>
  </w:num>
  <w:num w:numId="13">
    <w:abstractNumId w:val="12"/>
  </w:num>
  <w:num w:numId="14">
    <w:abstractNumId w:val="23"/>
  </w:num>
  <w:num w:numId="15">
    <w:abstractNumId w:val="38"/>
  </w:num>
  <w:num w:numId="16">
    <w:abstractNumId w:val="9"/>
  </w:num>
  <w:num w:numId="17">
    <w:abstractNumId w:val="21"/>
  </w:num>
  <w:num w:numId="18">
    <w:abstractNumId w:val="31"/>
  </w:num>
  <w:num w:numId="19">
    <w:abstractNumId w:val="17"/>
  </w:num>
  <w:num w:numId="20">
    <w:abstractNumId w:val="25"/>
  </w:num>
  <w:num w:numId="21">
    <w:abstractNumId w:val="35"/>
  </w:num>
  <w:num w:numId="22">
    <w:abstractNumId w:val="20"/>
  </w:num>
  <w:num w:numId="23">
    <w:abstractNumId w:val="47"/>
  </w:num>
  <w:num w:numId="24">
    <w:abstractNumId w:val="42"/>
  </w:num>
  <w:num w:numId="25">
    <w:abstractNumId w:val="22"/>
  </w:num>
  <w:num w:numId="26">
    <w:abstractNumId w:val="32"/>
  </w:num>
  <w:num w:numId="27">
    <w:abstractNumId w:val="8"/>
  </w:num>
  <w:num w:numId="28">
    <w:abstractNumId w:val="39"/>
  </w:num>
  <w:num w:numId="29">
    <w:abstractNumId w:val="48"/>
  </w:num>
  <w:num w:numId="30">
    <w:abstractNumId w:val="4"/>
  </w:num>
  <w:num w:numId="31">
    <w:abstractNumId w:val="26"/>
  </w:num>
  <w:num w:numId="32">
    <w:abstractNumId w:val="43"/>
  </w:num>
  <w:num w:numId="33">
    <w:abstractNumId w:val="15"/>
  </w:num>
  <w:num w:numId="34">
    <w:abstractNumId w:val="18"/>
  </w:num>
  <w:num w:numId="35">
    <w:abstractNumId w:val="27"/>
  </w:num>
  <w:num w:numId="36">
    <w:abstractNumId w:val="11"/>
  </w:num>
  <w:num w:numId="37">
    <w:abstractNumId w:val="29"/>
  </w:num>
  <w:num w:numId="38">
    <w:abstractNumId w:val="13"/>
  </w:num>
  <w:num w:numId="39">
    <w:abstractNumId w:val="16"/>
  </w:num>
  <w:num w:numId="40">
    <w:abstractNumId w:val="14"/>
  </w:num>
  <w:num w:numId="41">
    <w:abstractNumId w:val="36"/>
  </w:num>
  <w:num w:numId="42">
    <w:abstractNumId w:val="44"/>
  </w:num>
  <w:num w:numId="43">
    <w:abstractNumId w:val="10"/>
  </w:num>
  <w:num w:numId="44">
    <w:abstractNumId w:val="28"/>
  </w:num>
  <w:num w:numId="45">
    <w:abstractNumId w:val="41"/>
  </w:num>
  <w:num w:numId="4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3300"/>
    <w:rsid w:val="0001766E"/>
    <w:rsid w:val="00024585"/>
    <w:rsid w:val="00030375"/>
    <w:rsid w:val="000505AC"/>
    <w:rsid w:val="00054883"/>
    <w:rsid w:val="0007041E"/>
    <w:rsid w:val="000821D5"/>
    <w:rsid w:val="000842AC"/>
    <w:rsid w:val="00093D1E"/>
    <w:rsid w:val="000A75AA"/>
    <w:rsid w:val="000B26D3"/>
    <w:rsid w:val="000C6E9B"/>
    <w:rsid w:val="000C7E55"/>
    <w:rsid w:val="000D20AB"/>
    <w:rsid w:val="000E091B"/>
    <w:rsid w:val="000E252D"/>
    <w:rsid w:val="00111FDF"/>
    <w:rsid w:val="00120AA4"/>
    <w:rsid w:val="00160D20"/>
    <w:rsid w:val="00172EA2"/>
    <w:rsid w:val="0017788D"/>
    <w:rsid w:val="00177BE2"/>
    <w:rsid w:val="0018494D"/>
    <w:rsid w:val="00185234"/>
    <w:rsid w:val="0018641D"/>
    <w:rsid w:val="001976B8"/>
    <w:rsid w:val="001A1FF8"/>
    <w:rsid w:val="001A3044"/>
    <w:rsid w:val="001B3536"/>
    <w:rsid w:val="001D358C"/>
    <w:rsid w:val="001D6DCB"/>
    <w:rsid w:val="001E3852"/>
    <w:rsid w:val="00217E97"/>
    <w:rsid w:val="00222BB9"/>
    <w:rsid w:val="00234FD0"/>
    <w:rsid w:val="00245AB2"/>
    <w:rsid w:val="002608F4"/>
    <w:rsid w:val="00265EBB"/>
    <w:rsid w:val="0027214C"/>
    <w:rsid w:val="002D2340"/>
    <w:rsid w:val="002D338A"/>
    <w:rsid w:val="003255DA"/>
    <w:rsid w:val="003366D3"/>
    <w:rsid w:val="00345DC6"/>
    <w:rsid w:val="00347CAE"/>
    <w:rsid w:val="00382E14"/>
    <w:rsid w:val="003864CD"/>
    <w:rsid w:val="00392DD6"/>
    <w:rsid w:val="003B5FCB"/>
    <w:rsid w:val="003B7DE9"/>
    <w:rsid w:val="003E5B8F"/>
    <w:rsid w:val="003F5738"/>
    <w:rsid w:val="004116BC"/>
    <w:rsid w:val="00411E9B"/>
    <w:rsid w:val="00416026"/>
    <w:rsid w:val="00433EA1"/>
    <w:rsid w:val="004560D1"/>
    <w:rsid w:val="00457F51"/>
    <w:rsid w:val="00467C0B"/>
    <w:rsid w:val="00472B4A"/>
    <w:rsid w:val="00493014"/>
    <w:rsid w:val="004A624B"/>
    <w:rsid w:val="004B6AFA"/>
    <w:rsid w:val="004D48A2"/>
    <w:rsid w:val="004E58F9"/>
    <w:rsid w:val="004F318E"/>
    <w:rsid w:val="004F5AAC"/>
    <w:rsid w:val="004F6301"/>
    <w:rsid w:val="005138B9"/>
    <w:rsid w:val="005213B9"/>
    <w:rsid w:val="00537624"/>
    <w:rsid w:val="00540492"/>
    <w:rsid w:val="0054264E"/>
    <w:rsid w:val="00555252"/>
    <w:rsid w:val="00574891"/>
    <w:rsid w:val="00576AFF"/>
    <w:rsid w:val="005823F2"/>
    <w:rsid w:val="00587D8F"/>
    <w:rsid w:val="00590435"/>
    <w:rsid w:val="005922FA"/>
    <w:rsid w:val="0059371E"/>
    <w:rsid w:val="0059654B"/>
    <w:rsid w:val="005C22AB"/>
    <w:rsid w:val="005C6523"/>
    <w:rsid w:val="005D2BBB"/>
    <w:rsid w:val="005F0723"/>
    <w:rsid w:val="005F2819"/>
    <w:rsid w:val="00613C5C"/>
    <w:rsid w:val="00623570"/>
    <w:rsid w:val="0062463E"/>
    <w:rsid w:val="006253A3"/>
    <w:rsid w:val="006420DD"/>
    <w:rsid w:val="00643428"/>
    <w:rsid w:val="0065093D"/>
    <w:rsid w:val="00671D42"/>
    <w:rsid w:val="006B2128"/>
    <w:rsid w:val="006D1112"/>
    <w:rsid w:val="006E04C8"/>
    <w:rsid w:val="006E2378"/>
    <w:rsid w:val="00701E72"/>
    <w:rsid w:val="007055E2"/>
    <w:rsid w:val="007159D7"/>
    <w:rsid w:val="007160C1"/>
    <w:rsid w:val="007351B6"/>
    <w:rsid w:val="00735894"/>
    <w:rsid w:val="00740B6C"/>
    <w:rsid w:val="00755FF3"/>
    <w:rsid w:val="00795C7D"/>
    <w:rsid w:val="007A2D3B"/>
    <w:rsid w:val="007A4245"/>
    <w:rsid w:val="007A4631"/>
    <w:rsid w:val="007B0EFB"/>
    <w:rsid w:val="007C1DC7"/>
    <w:rsid w:val="007D44DC"/>
    <w:rsid w:val="007E4210"/>
    <w:rsid w:val="00803219"/>
    <w:rsid w:val="00807686"/>
    <w:rsid w:val="00810606"/>
    <w:rsid w:val="008251BD"/>
    <w:rsid w:val="008279A6"/>
    <w:rsid w:val="00854C22"/>
    <w:rsid w:val="00861E2F"/>
    <w:rsid w:val="00865EEF"/>
    <w:rsid w:val="0086689B"/>
    <w:rsid w:val="00872E7C"/>
    <w:rsid w:val="008731E9"/>
    <w:rsid w:val="0088296B"/>
    <w:rsid w:val="0089549F"/>
    <w:rsid w:val="008A0E6E"/>
    <w:rsid w:val="008A2B0A"/>
    <w:rsid w:val="008A7EE7"/>
    <w:rsid w:val="008C5017"/>
    <w:rsid w:val="008D3AA0"/>
    <w:rsid w:val="008D4255"/>
    <w:rsid w:val="008F06CC"/>
    <w:rsid w:val="008F5C4C"/>
    <w:rsid w:val="009037C5"/>
    <w:rsid w:val="00905845"/>
    <w:rsid w:val="009110B4"/>
    <w:rsid w:val="009235C0"/>
    <w:rsid w:val="00924092"/>
    <w:rsid w:val="00956B41"/>
    <w:rsid w:val="00996956"/>
    <w:rsid w:val="009B3A68"/>
    <w:rsid w:val="009B6B54"/>
    <w:rsid w:val="009C3E7F"/>
    <w:rsid w:val="009E2E32"/>
    <w:rsid w:val="009E7A01"/>
    <w:rsid w:val="00A041E0"/>
    <w:rsid w:val="00A148B4"/>
    <w:rsid w:val="00A22D64"/>
    <w:rsid w:val="00A333CE"/>
    <w:rsid w:val="00A531BC"/>
    <w:rsid w:val="00A53BCE"/>
    <w:rsid w:val="00A6684D"/>
    <w:rsid w:val="00A83742"/>
    <w:rsid w:val="00A92CF0"/>
    <w:rsid w:val="00A95E92"/>
    <w:rsid w:val="00AA0839"/>
    <w:rsid w:val="00AA73AC"/>
    <w:rsid w:val="00AA7D89"/>
    <w:rsid w:val="00AD3B63"/>
    <w:rsid w:val="00AF24A1"/>
    <w:rsid w:val="00AF405A"/>
    <w:rsid w:val="00AF4138"/>
    <w:rsid w:val="00B060AB"/>
    <w:rsid w:val="00B1421B"/>
    <w:rsid w:val="00B30E08"/>
    <w:rsid w:val="00B370AE"/>
    <w:rsid w:val="00B60F04"/>
    <w:rsid w:val="00B61A4C"/>
    <w:rsid w:val="00B631ED"/>
    <w:rsid w:val="00B64385"/>
    <w:rsid w:val="00B6515C"/>
    <w:rsid w:val="00B86B01"/>
    <w:rsid w:val="00B927CD"/>
    <w:rsid w:val="00BA0C48"/>
    <w:rsid w:val="00BA7EDA"/>
    <w:rsid w:val="00BB189B"/>
    <w:rsid w:val="00BB3B4E"/>
    <w:rsid w:val="00BD36B6"/>
    <w:rsid w:val="00BD66EF"/>
    <w:rsid w:val="00BE3FE8"/>
    <w:rsid w:val="00BE62AC"/>
    <w:rsid w:val="00BF126A"/>
    <w:rsid w:val="00C02AF9"/>
    <w:rsid w:val="00C03279"/>
    <w:rsid w:val="00C03DDB"/>
    <w:rsid w:val="00C058CC"/>
    <w:rsid w:val="00C2580D"/>
    <w:rsid w:val="00C267E2"/>
    <w:rsid w:val="00C3235B"/>
    <w:rsid w:val="00C36CDE"/>
    <w:rsid w:val="00C410ED"/>
    <w:rsid w:val="00C527D3"/>
    <w:rsid w:val="00C8355F"/>
    <w:rsid w:val="00C864C2"/>
    <w:rsid w:val="00C95A05"/>
    <w:rsid w:val="00CA3F71"/>
    <w:rsid w:val="00CA57C2"/>
    <w:rsid w:val="00CC17AF"/>
    <w:rsid w:val="00CC3300"/>
    <w:rsid w:val="00CD71C4"/>
    <w:rsid w:val="00CE4A2A"/>
    <w:rsid w:val="00CE6A1A"/>
    <w:rsid w:val="00CF4115"/>
    <w:rsid w:val="00D10D26"/>
    <w:rsid w:val="00D10E3E"/>
    <w:rsid w:val="00D12569"/>
    <w:rsid w:val="00D144F5"/>
    <w:rsid w:val="00D15443"/>
    <w:rsid w:val="00D155F0"/>
    <w:rsid w:val="00D16240"/>
    <w:rsid w:val="00D21BDF"/>
    <w:rsid w:val="00D323AE"/>
    <w:rsid w:val="00D67E18"/>
    <w:rsid w:val="00D75908"/>
    <w:rsid w:val="00D75CF5"/>
    <w:rsid w:val="00D777BA"/>
    <w:rsid w:val="00D87CEC"/>
    <w:rsid w:val="00D92981"/>
    <w:rsid w:val="00D92DBC"/>
    <w:rsid w:val="00DB3184"/>
    <w:rsid w:val="00DC0C8A"/>
    <w:rsid w:val="00DC21A6"/>
    <w:rsid w:val="00DD1893"/>
    <w:rsid w:val="00DD218A"/>
    <w:rsid w:val="00DE438C"/>
    <w:rsid w:val="00E03019"/>
    <w:rsid w:val="00E052AC"/>
    <w:rsid w:val="00E261EF"/>
    <w:rsid w:val="00E30CCB"/>
    <w:rsid w:val="00E33AE6"/>
    <w:rsid w:val="00E53420"/>
    <w:rsid w:val="00E60EAD"/>
    <w:rsid w:val="00E65F9B"/>
    <w:rsid w:val="00E67395"/>
    <w:rsid w:val="00E71BAA"/>
    <w:rsid w:val="00E83CB0"/>
    <w:rsid w:val="00E97AF0"/>
    <w:rsid w:val="00EB218B"/>
    <w:rsid w:val="00EB3EBC"/>
    <w:rsid w:val="00EB5104"/>
    <w:rsid w:val="00EC0C86"/>
    <w:rsid w:val="00EC0D65"/>
    <w:rsid w:val="00EC57C0"/>
    <w:rsid w:val="00F0249C"/>
    <w:rsid w:val="00F05ADE"/>
    <w:rsid w:val="00F34CF1"/>
    <w:rsid w:val="00F370BE"/>
    <w:rsid w:val="00F52D84"/>
    <w:rsid w:val="00F621D1"/>
    <w:rsid w:val="00F67194"/>
    <w:rsid w:val="00F7298A"/>
    <w:rsid w:val="00F906F7"/>
    <w:rsid w:val="00F9459A"/>
    <w:rsid w:val="00F95630"/>
    <w:rsid w:val="00FA3FCB"/>
    <w:rsid w:val="00FA6435"/>
    <w:rsid w:val="00FB2931"/>
    <w:rsid w:val="00FB301A"/>
    <w:rsid w:val="00FB3622"/>
    <w:rsid w:val="00FD62A1"/>
    <w:rsid w:val="00FF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FD1137E"/>
  <w15:docId w15:val="{C728454A-AF53-46E1-B447-D4F81ABD2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0492"/>
    <w:pPr>
      <w:suppressAutoHyphens/>
    </w:pPr>
    <w:rPr>
      <w:sz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404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540492"/>
    <w:pPr>
      <w:keepNext/>
      <w:shd w:val="clear" w:color="auto" w:fill="FFFFFF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5404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540492"/>
    <w:pPr>
      <w:keepNext/>
      <w:shd w:val="clear" w:color="auto" w:fill="FFFFFF"/>
      <w:outlineLvl w:val="3"/>
    </w:pPr>
    <w:rPr>
      <w:b/>
      <w:color w:val="000000"/>
      <w:spacing w:val="3"/>
      <w:sz w:val="16"/>
    </w:rPr>
  </w:style>
  <w:style w:type="paragraph" w:styleId="Nagwek5">
    <w:name w:val="heading 5"/>
    <w:basedOn w:val="Normalny"/>
    <w:next w:val="Normalny"/>
    <w:qFormat/>
    <w:rsid w:val="00540492"/>
    <w:pPr>
      <w:keepNext/>
      <w:shd w:val="clear" w:color="auto" w:fill="FFFFFF"/>
      <w:spacing w:line="192" w:lineRule="exact"/>
      <w:ind w:right="514" w:hanging="5"/>
      <w:outlineLvl w:val="4"/>
    </w:pPr>
    <w:rPr>
      <w:b/>
      <w:sz w:val="16"/>
    </w:rPr>
  </w:style>
  <w:style w:type="paragraph" w:styleId="Nagwek6">
    <w:name w:val="heading 6"/>
    <w:basedOn w:val="Normalny"/>
    <w:next w:val="Normalny"/>
    <w:qFormat/>
    <w:rsid w:val="00540492"/>
    <w:pPr>
      <w:keepNext/>
      <w:shd w:val="clear" w:color="auto" w:fill="FFFFFF"/>
      <w:outlineLvl w:val="5"/>
    </w:pPr>
    <w:rPr>
      <w:b/>
      <w:sz w:val="16"/>
    </w:rPr>
  </w:style>
  <w:style w:type="paragraph" w:styleId="Nagwek7">
    <w:name w:val="heading 7"/>
    <w:basedOn w:val="Normalny"/>
    <w:next w:val="Normalny"/>
    <w:qFormat/>
    <w:rsid w:val="00540492"/>
    <w:pPr>
      <w:keepNext/>
      <w:autoSpaceDE w:val="0"/>
      <w:outlineLvl w:val="6"/>
    </w:pPr>
    <w:rPr>
      <w:b/>
      <w:sz w:val="16"/>
    </w:rPr>
  </w:style>
  <w:style w:type="paragraph" w:styleId="Nagwek8">
    <w:name w:val="heading 8"/>
    <w:basedOn w:val="Normalny"/>
    <w:next w:val="Normalny"/>
    <w:qFormat/>
    <w:rsid w:val="00540492"/>
    <w:pPr>
      <w:keepNext/>
      <w:jc w:val="center"/>
      <w:outlineLvl w:val="7"/>
    </w:pPr>
    <w:rPr>
      <w:b/>
      <w:i/>
      <w:sz w:val="28"/>
    </w:rPr>
  </w:style>
  <w:style w:type="paragraph" w:styleId="Nagwek9">
    <w:name w:val="heading 9"/>
    <w:basedOn w:val="Normalny"/>
    <w:next w:val="Normalny"/>
    <w:qFormat/>
    <w:rsid w:val="00540492"/>
    <w:pPr>
      <w:keepNext/>
      <w:outlineLvl w:val="8"/>
    </w:pPr>
    <w:rPr>
      <w:b/>
      <w:i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540492"/>
    <w:rPr>
      <w:rFonts w:ascii="Times New Roman" w:hAnsi="Times New Roman" w:cs="Times New Roman"/>
    </w:rPr>
  </w:style>
  <w:style w:type="character" w:customStyle="1" w:styleId="Domylnaczcionkaakapitu1">
    <w:name w:val="Domyślna czcionka akapitu1"/>
    <w:rsid w:val="00540492"/>
  </w:style>
  <w:style w:type="character" w:customStyle="1" w:styleId="WW8Num4z0">
    <w:name w:val="WW8Num4z0"/>
    <w:rsid w:val="00540492"/>
    <w:rPr>
      <w:rFonts w:ascii="Times New Roman" w:hAnsi="Times New Roman" w:cs="Times New Roman"/>
    </w:rPr>
  </w:style>
  <w:style w:type="character" w:customStyle="1" w:styleId="WW8Num4z1">
    <w:name w:val="WW8Num4z1"/>
    <w:rsid w:val="00540492"/>
    <w:rPr>
      <w:rFonts w:ascii="Courier New" w:hAnsi="Courier New" w:cs="Courier New"/>
    </w:rPr>
  </w:style>
  <w:style w:type="character" w:customStyle="1" w:styleId="WW8Num4z2">
    <w:name w:val="WW8Num4z2"/>
    <w:rsid w:val="00540492"/>
    <w:rPr>
      <w:rFonts w:ascii="Wingdings" w:hAnsi="Wingdings"/>
    </w:rPr>
  </w:style>
  <w:style w:type="character" w:customStyle="1" w:styleId="WW8Num4z3">
    <w:name w:val="WW8Num4z3"/>
    <w:rsid w:val="00540492"/>
    <w:rPr>
      <w:rFonts w:ascii="Symbol" w:hAnsi="Symbol"/>
    </w:rPr>
  </w:style>
  <w:style w:type="character" w:customStyle="1" w:styleId="WW8Num5z0">
    <w:name w:val="WW8Num5z0"/>
    <w:rsid w:val="00540492"/>
    <w:rPr>
      <w:rFonts w:ascii="Courier New" w:hAnsi="Courier New" w:cs="Courier New"/>
    </w:rPr>
  </w:style>
  <w:style w:type="character" w:customStyle="1" w:styleId="WW8Num5z2">
    <w:name w:val="WW8Num5z2"/>
    <w:rsid w:val="00540492"/>
    <w:rPr>
      <w:rFonts w:ascii="Wingdings" w:hAnsi="Wingdings"/>
    </w:rPr>
  </w:style>
  <w:style w:type="character" w:customStyle="1" w:styleId="WW8Num5z3">
    <w:name w:val="WW8Num5z3"/>
    <w:rsid w:val="00540492"/>
    <w:rPr>
      <w:rFonts w:ascii="Symbol" w:hAnsi="Symbol"/>
    </w:rPr>
  </w:style>
  <w:style w:type="character" w:customStyle="1" w:styleId="WW8Num7z0">
    <w:name w:val="WW8Num7z0"/>
    <w:rsid w:val="00540492"/>
    <w:rPr>
      <w:b/>
      <w:i/>
      <w:color w:val="000000"/>
      <w:sz w:val="26"/>
    </w:rPr>
  </w:style>
  <w:style w:type="character" w:customStyle="1" w:styleId="Domylnaczcionkaakapitu10">
    <w:name w:val="Domyślna czcionka akapitu1"/>
    <w:rsid w:val="00540492"/>
  </w:style>
  <w:style w:type="character" w:styleId="Numerstrony">
    <w:name w:val="page number"/>
    <w:basedOn w:val="Domylnaczcionkaakapitu10"/>
    <w:rsid w:val="00540492"/>
  </w:style>
  <w:style w:type="paragraph" w:styleId="Tekstpodstawowy">
    <w:name w:val="Body Text"/>
    <w:basedOn w:val="Normalny"/>
    <w:rsid w:val="00540492"/>
    <w:rPr>
      <w:color w:val="000000"/>
      <w:sz w:val="16"/>
    </w:rPr>
  </w:style>
  <w:style w:type="paragraph" w:styleId="Lista">
    <w:name w:val="List"/>
    <w:basedOn w:val="Tekstpodstawowy"/>
    <w:rsid w:val="00540492"/>
    <w:rPr>
      <w:rFonts w:cs="Lucida Sans Unicode"/>
    </w:rPr>
  </w:style>
  <w:style w:type="paragraph" w:customStyle="1" w:styleId="Podpis1">
    <w:name w:val="Podpis1"/>
    <w:basedOn w:val="Normalny"/>
    <w:rsid w:val="00540492"/>
    <w:pPr>
      <w:suppressLineNumbers/>
      <w:spacing w:before="120" w:after="120"/>
    </w:pPr>
    <w:rPr>
      <w:rFonts w:cs="Lucida Sans Unicode"/>
      <w:i/>
      <w:iCs/>
      <w:sz w:val="20"/>
    </w:rPr>
  </w:style>
  <w:style w:type="paragraph" w:customStyle="1" w:styleId="Indeks">
    <w:name w:val="Indeks"/>
    <w:basedOn w:val="Normalny"/>
    <w:rsid w:val="00540492"/>
    <w:pPr>
      <w:suppressLineNumbers/>
    </w:pPr>
    <w:rPr>
      <w:rFonts w:cs="Lucida Sans Unicode"/>
    </w:rPr>
  </w:style>
  <w:style w:type="paragraph" w:customStyle="1" w:styleId="Nagwek10">
    <w:name w:val="Nagłówek1"/>
    <w:basedOn w:val="Normalny"/>
    <w:next w:val="Tekstpodstawowy"/>
    <w:rsid w:val="00540492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customStyle="1" w:styleId="ww-zawartotabeli11">
    <w:name w:val="ww-zawartotabeli11"/>
    <w:basedOn w:val="Normalny"/>
    <w:rsid w:val="00540492"/>
    <w:pPr>
      <w:spacing w:after="120"/>
    </w:pPr>
  </w:style>
  <w:style w:type="paragraph" w:customStyle="1" w:styleId="Zwykytekst1">
    <w:name w:val="Zwykły tekst1"/>
    <w:basedOn w:val="Normalny"/>
    <w:rsid w:val="00540492"/>
    <w:rPr>
      <w:rFonts w:ascii="Courier New" w:hAnsi="Courier New" w:cs="Courier New"/>
      <w:sz w:val="20"/>
    </w:rPr>
  </w:style>
  <w:style w:type="paragraph" w:customStyle="1" w:styleId="Tekstpodstawowy21">
    <w:name w:val="Tekst podstawowy 21"/>
    <w:basedOn w:val="Normalny"/>
    <w:rsid w:val="00540492"/>
    <w:rPr>
      <w:sz w:val="16"/>
    </w:rPr>
  </w:style>
  <w:style w:type="paragraph" w:customStyle="1" w:styleId="Tekstblokowy1">
    <w:name w:val="Tekst blokowy1"/>
    <w:basedOn w:val="Normalny"/>
    <w:rsid w:val="00540492"/>
    <w:pPr>
      <w:shd w:val="clear" w:color="auto" w:fill="FFFFFF"/>
      <w:spacing w:line="197" w:lineRule="exact"/>
      <w:ind w:left="67" w:right="120"/>
    </w:pPr>
    <w:rPr>
      <w:color w:val="000000"/>
      <w:spacing w:val="-6"/>
      <w:sz w:val="16"/>
    </w:rPr>
  </w:style>
  <w:style w:type="paragraph" w:styleId="Nagwek">
    <w:name w:val="header"/>
    <w:basedOn w:val="Normalny"/>
    <w:rsid w:val="00540492"/>
    <w:pPr>
      <w:tabs>
        <w:tab w:val="center" w:pos="4536"/>
        <w:tab w:val="right" w:pos="9072"/>
      </w:tabs>
    </w:pPr>
  </w:style>
  <w:style w:type="paragraph" w:styleId="Zagicieodgryformularza">
    <w:name w:val="HTML Top of Form"/>
    <w:basedOn w:val="Normalny"/>
    <w:next w:val="Normalny"/>
    <w:rsid w:val="00540492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rsid w:val="00540492"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Stopka">
    <w:name w:val="footer"/>
    <w:basedOn w:val="Normalny"/>
    <w:rsid w:val="00540492"/>
    <w:pPr>
      <w:tabs>
        <w:tab w:val="center" w:pos="4536"/>
        <w:tab w:val="right" w:pos="9072"/>
      </w:tabs>
    </w:pPr>
  </w:style>
  <w:style w:type="paragraph" w:customStyle="1" w:styleId="zawartotabeli">
    <w:name w:val="zawartotabeli"/>
    <w:basedOn w:val="Normalny"/>
    <w:rsid w:val="00540492"/>
    <w:pPr>
      <w:spacing w:after="120"/>
    </w:pPr>
    <w:rPr>
      <w:rFonts w:ascii="Tahoma" w:hAnsi="Tahoma" w:cs="Lucida Sans Unicode"/>
      <w:color w:val="000000"/>
      <w:szCs w:val="24"/>
    </w:rPr>
  </w:style>
  <w:style w:type="paragraph" w:customStyle="1" w:styleId="Zawartotabeli0">
    <w:name w:val="Zawartość tabeli"/>
    <w:basedOn w:val="Normalny"/>
    <w:rsid w:val="00540492"/>
    <w:pPr>
      <w:suppressLineNumbers/>
    </w:pPr>
  </w:style>
  <w:style w:type="paragraph" w:customStyle="1" w:styleId="Nagwektabeli">
    <w:name w:val="Nagłówek tabeli"/>
    <w:basedOn w:val="Zawartotabeli0"/>
    <w:rsid w:val="00540492"/>
    <w:pPr>
      <w:jc w:val="center"/>
    </w:pPr>
    <w:rPr>
      <w:b/>
      <w:bCs/>
      <w:i/>
      <w:iCs/>
    </w:rPr>
  </w:style>
  <w:style w:type="character" w:styleId="Odwoaniedokomentarza">
    <w:name w:val="annotation reference"/>
    <w:basedOn w:val="Domylnaczcionkaakapitu"/>
    <w:semiHidden/>
    <w:rsid w:val="00540492"/>
    <w:rPr>
      <w:sz w:val="16"/>
      <w:szCs w:val="16"/>
    </w:rPr>
  </w:style>
  <w:style w:type="paragraph" w:styleId="Tekstkomentarza">
    <w:name w:val="annotation text"/>
    <w:basedOn w:val="Normalny"/>
    <w:semiHidden/>
    <w:rsid w:val="00540492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540492"/>
    <w:rPr>
      <w:b/>
      <w:bCs/>
    </w:rPr>
  </w:style>
  <w:style w:type="paragraph" w:styleId="Tekstdymka">
    <w:name w:val="Balloon Text"/>
    <w:basedOn w:val="Normalny"/>
    <w:semiHidden/>
    <w:rsid w:val="00540492"/>
    <w:rPr>
      <w:rFonts w:ascii="Tahoma" w:hAnsi="Tahoma" w:cs="Lucida Sans Unicode"/>
      <w:sz w:val="16"/>
      <w:szCs w:val="16"/>
    </w:rPr>
  </w:style>
  <w:style w:type="character" w:styleId="Hipercze">
    <w:name w:val="Hyperlink"/>
    <w:basedOn w:val="Domylnaczcionkaakapitu"/>
    <w:rsid w:val="00540492"/>
    <w:rPr>
      <w:color w:val="0000FF"/>
      <w:u w:val="single"/>
    </w:rPr>
  </w:style>
  <w:style w:type="paragraph" w:styleId="NormalnyWeb">
    <w:name w:val="Normal (Web)"/>
    <w:basedOn w:val="Normalny"/>
    <w:uiPriority w:val="99"/>
    <w:rsid w:val="00540492"/>
    <w:pPr>
      <w:suppressAutoHyphens w:val="0"/>
      <w:spacing w:before="100" w:beforeAutospacing="1" w:after="100" w:afterAutospacing="1"/>
      <w:jc w:val="both"/>
    </w:pPr>
    <w:rPr>
      <w:sz w:val="20"/>
      <w:lang w:eastAsia="pl-PL"/>
    </w:rPr>
  </w:style>
  <w:style w:type="paragraph" w:customStyle="1" w:styleId="inny">
    <w:name w:val="inny"/>
    <w:basedOn w:val="Normalny"/>
    <w:next w:val="Normalny"/>
    <w:rsid w:val="00540492"/>
    <w:pPr>
      <w:suppressAutoHyphens w:val="0"/>
    </w:pPr>
    <w:rPr>
      <w:sz w:val="28"/>
      <w:lang w:eastAsia="pl-PL"/>
    </w:rPr>
  </w:style>
  <w:style w:type="paragraph" w:styleId="Tekstpodstawowy2">
    <w:name w:val="Body Text 2"/>
    <w:basedOn w:val="Normalny"/>
    <w:rsid w:val="00540492"/>
    <w:rPr>
      <w:b/>
      <w:sz w:val="28"/>
    </w:rPr>
  </w:style>
  <w:style w:type="paragraph" w:styleId="Tekstpodstawowywcity">
    <w:name w:val="Body Text Indent"/>
    <w:basedOn w:val="Normalny"/>
    <w:link w:val="TekstpodstawowywcityZnak"/>
    <w:rsid w:val="00540492"/>
    <w:pPr>
      <w:ind w:left="5664" w:hanging="5664"/>
    </w:pPr>
    <w:rPr>
      <w:sz w:val="28"/>
    </w:rPr>
  </w:style>
  <w:style w:type="paragraph" w:styleId="Tekstpodstawowy3">
    <w:name w:val="Body Text 3"/>
    <w:basedOn w:val="Normalny"/>
    <w:rsid w:val="00540492"/>
    <w:rPr>
      <w:b/>
      <w:i/>
      <w:sz w:val="32"/>
    </w:rPr>
  </w:style>
  <w:style w:type="paragraph" w:styleId="Tekstprzypisudolnego">
    <w:name w:val="footnote text"/>
    <w:basedOn w:val="Normalny"/>
    <w:semiHidden/>
    <w:rsid w:val="00540492"/>
    <w:rPr>
      <w:sz w:val="20"/>
    </w:rPr>
  </w:style>
  <w:style w:type="character" w:styleId="Odwoanieprzypisudolnego">
    <w:name w:val="footnote reference"/>
    <w:basedOn w:val="Domylnaczcionkaakapitu"/>
    <w:semiHidden/>
    <w:rsid w:val="00540492"/>
    <w:rPr>
      <w:vertAlign w:val="superscript"/>
    </w:rPr>
  </w:style>
  <w:style w:type="paragraph" w:styleId="Tekstpodstawowywcity2">
    <w:name w:val="Body Text Indent 2"/>
    <w:basedOn w:val="Normalny"/>
    <w:rsid w:val="00540492"/>
    <w:pPr>
      <w:spacing w:line="360" w:lineRule="auto"/>
      <w:ind w:firstLine="360"/>
    </w:pPr>
    <w:rPr>
      <w:b/>
      <w:i/>
      <w:sz w:val="28"/>
    </w:rPr>
  </w:style>
  <w:style w:type="paragraph" w:styleId="Tekstprzypisukocowego">
    <w:name w:val="endnote text"/>
    <w:basedOn w:val="Normalny"/>
    <w:semiHidden/>
    <w:rsid w:val="00540492"/>
    <w:rPr>
      <w:sz w:val="20"/>
    </w:rPr>
  </w:style>
  <w:style w:type="character" w:styleId="Odwoanieprzypisukocowego">
    <w:name w:val="endnote reference"/>
    <w:basedOn w:val="Domylnaczcionkaakapitu"/>
    <w:semiHidden/>
    <w:rsid w:val="00540492"/>
    <w:rPr>
      <w:vertAlign w:val="superscript"/>
    </w:rPr>
  </w:style>
  <w:style w:type="paragraph" w:styleId="Tekstpodstawowywcity3">
    <w:name w:val="Body Text Indent 3"/>
    <w:basedOn w:val="Normalny"/>
    <w:rsid w:val="00540492"/>
    <w:pPr>
      <w:spacing w:line="360" w:lineRule="auto"/>
      <w:ind w:firstLine="567"/>
      <w:jc w:val="both"/>
    </w:pPr>
    <w:rPr>
      <w:sz w:val="28"/>
    </w:rPr>
  </w:style>
  <w:style w:type="paragraph" w:customStyle="1" w:styleId="TableText">
    <w:name w:val="Table Text"/>
    <w:basedOn w:val="Normalny"/>
    <w:rsid w:val="00861E2F"/>
    <w:pPr>
      <w:suppressAutoHyphens w:val="0"/>
      <w:jc w:val="both"/>
    </w:pPr>
    <w:rPr>
      <w:lang w:eastAsia="pl-PL"/>
    </w:rPr>
  </w:style>
  <w:style w:type="character" w:styleId="Pogrubienie">
    <w:name w:val="Strong"/>
    <w:basedOn w:val="Domylnaczcionkaakapitu"/>
    <w:qFormat/>
    <w:rsid w:val="001A1FF8"/>
    <w:rPr>
      <w:b/>
      <w:bCs/>
    </w:rPr>
  </w:style>
  <w:style w:type="table" w:styleId="Tabela-Siatka">
    <w:name w:val="Table Grid"/>
    <w:basedOn w:val="Standardowy"/>
    <w:rsid w:val="001A1FF8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Znak">
    <w:name w:val="Tekst podstawowy wcięty Znak"/>
    <w:basedOn w:val="Domylnaczcionkaakapitu"/>
    <w:link w:val="Tekstpodstawowywcity"/>
    <w:rsid w:val="000B26D3"/>
    <w:rPr>
      <w:sz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18494D"/>
    <w:rPr>
      <w:rFonts w:ascii="Arial" w:hAnsi="Arial" w:cs="Arial"/>
      <w:b/>
      <w:bCs/>
      <w:kern w:val="32"/>
      <w:sz w:val="32"/>
      <w:szCs w:val="32"/>
      <w:lang w:eastAsia="ar-SA"/>
    </w:rPr>
  </w:style>
  <w:style w:type="paragraph" w:customStyle="1" w:styleId="Default">
    <w:name w:val="Default"/>
    <w:uiPriority w:val="99"/>
    <w:rsid w:val="0018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SHeadL7">
    <w:name w:val="CMS Head L7"/>
    <w:basedOn w:val="Normalny"/>
    <w:rsid w:val="00DE438C"/>
    <w:pPr>
      <w:numPr>
        <w:ilvl w:val="6"/>
        <w:numId w:val="45"/>
      </w:numPr>
      <w:suppressAutoHyphens w:val="0"/>
      <w:spacing w:after="240"/>
      <w:outlineLvl w:val="6"/>
    </w:pPr>
    <w:rPr>
      <w:sz w:val="22"/>
      <w:szCs w:val="24"/>
      <w:lang w:val="en-GB" w:eastAsia="en-US"/>
    </w:rPr>
  </w:style>
  <w:style w:type="paragraph" w:styleId="Akapitzlist">
    <w:name w:val="List Paragraph"/>
    <w:basedOn w:val="Normalny"/>
    <w:uiPriority w:val="34"/>
    <w:qFormat/>
    <w:rsid w:val="00DE438C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ED4EA-9C8E-4C64-8318-D8B054451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>PUP w Płocku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creator>Andrzej Oskar Latuszek</dc:creator>
  <cp:lastModifiedBy>hchojnacka</cp:lastModifiedBy>
  <cp:revision>23</cp:revision>
  <cp:lastPrinted>2021-03-26T07:52:00Z</cp:lastPrinted>
  <dcterms:created xsi:type="dcterms:W3CDTF">2017-01-16T12:41:00Z</dcterms:created>
  <dcterms:modified xsi:type="dcterms:W3CDTF">2021-03-29T09:32:00Z</dcterms:modified>
</cp:coreProperties>
</file>